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0F6E6" w14:textId="77777777" w:rsidR="00F4536C" w:rsidRDefault="00F4536C" w:rsidP="00F271A1">
      <w:pPr>
        <w:pStyle w:val="NORMALE0"/>
        <w:rPr>
          <w:rFonts w:asciiTheme="minorHAnsi" w:hAnsiTheme="minorHAnsi" w:cstheme="minorHAnsi"/>
          <w:noProof/>
        </w:rPr>
      </w:pPr>
    </w:p>
    <w:p w14:paraId="1C1DEDAA" w14:textId="77777777" w:rsidR="00FB5E7A" w:rsidRDefault="00FB5E7A" w:rsidP="00F271A1">
      <w:pPr>
        <w:pStyle w:val="NORMALE0"/>
        <w:rPr>
          <w:rFonts w:asciiTheme="minorHAnsi" w:hAnsiTheme="minorHAnsi" w:cstheme="minorHAnsi"/>
          <w:noProof/>
        </w:rPr>
      </w:pPr>
    </w:p>
    <w:p w14:paraId="21F1086A" w14:textId="5A7E07CA" w:rsidR="00FB5E7A" w:rsidRPr="00FB5E7A" w:rsidRDefault="00FB5E7A" w:rsidP="00FB5E7A">
      <w:pPr>
        <w:jc w:val="center"/>
        <w:rPr>
          <w:b/>
          <w:bCs/>
        </w:rPr>
      </w:pPr>
      <w:r w:rsidRPr="00FB5E7A">
        <w:rPr>
          <w:b/>
          <w:bCs/>
        </w:rPr>
        <w:t>RESPONSABILE DELLA PROTEZIONE DEI DATI PERSONALI</w:t>
      </w:r>
    </w:p>
    <w:p w14:paraId="25D3D49C" w14:textId="77777777" w:rsidR="00FB5E7A" w:rsidRDefault="00FB5E7A" w:rsidP="00FB5E7A"/>
    <w:p w14:paraId="36DC8F11" w14:textId="3FAE893E" w:rsidR="00FB5E7A" w:rsidRDefault="00FB5E7A" w:rsidP="00FB5E7A">
      <w:r w:rsidRPr="00E541E4">
        <w:t xml:space="preserve">Il Regolamento (UE) 2016/679 del Parlamento Europeo e del Consiglio del 27 aprile 2016 «relativo alla protezione delle persone fisiche con riguardo al trattamento dei dati personali, nonché alla libera circolazione di tali dati e che abroga la direttiva 95/46/CE (Regolamento generale sulla protezione dei dati)» (di seguito RGPD), in vigore dal 24 maggio 2016, e applicabile a partire dal 25 maggio 2018, introduce la figura del Responsabile della protezione dei dati personali (RDP) (artt. 37-39); Il predetto Regolamento prevede l’obbligo per il titolare o il responsabile del trattamento di designare il RPD quando «le attività principali del titolare del trattamento o del responsabile del trattamento consistono in trattamenti che, per loro natura, ambito di applicazione e/o finalità, richiedono il monitoraggio regolare e sistematico degli interessati su larga scala» (art. 37, paragrafo 1, </w:t>
      </w:r>
      <w:proofErr w:type="spellStart"/>
      <w:r w:rsidRPr="00E541E4">
        <w:t>lett</w:t>
      </w:r>
      <w:proofErr w:type="spellEnd"/>
      <w:r w:rsidRPr="00E541E4">
        <w:t xml:space="preserve"> b); oppure quando “le attività principali del titolare del trattamento o del responsabile del trattamento consistono nel trattamento, su larga scala, di categorie particolari di dati personali di cui all'articolo 9” c.d. “dati particolari” che includono, tra gli altri, i dati relativi alla salute e i dati genetici (art. 37, paragrafo 1, </w:t>
      </w:r>
      <w:proofErr w:type="spellStart"/>
      <w:r w:rsidRPr="00E541E4">
        <w:t>lett</w:t>
      </w:r>
      <w:proofErr w:type="spellEnd"/>
      <w:r w:rsidRPr="00E541E4">
        <w:t xml:space="preserve"> c) </w:t>
      </w:r>
    </w:p>
    <w:p w14:paraId="315B5FAC" w14:textId="77777777" w:rsidR="00FB5E7A" w:rsidRDefault="00FB5E7A" w:rsidP="00FB5E7A"/>
    <w:p w14:paraId="466960BB" w14:textId="13B8BE76" w:rsidR="00FB5E7A" w:rsidRDefault="00FB5E7A" w:rsidP="00FB5E7A">
      <w:r w:rsidRPr="00E541E4">
        <w:t xml:space="preserve">La </w:t>
      </w:r>
      <w:r w:rsidRPr="00FB5E7A">
        <w:rPr>
          <w:b/>
          <w:bCs/>
        </w:rPr>
        <w:t>PROVINCIA NORD ITALIANA DELL’ORDINE DEI MINISTRI DEGLI INFERMI – CAMILLIANI</w:t>
      </w:r>
      <w:r w:rsidRPr="00E541E4">
        <w:t xml:space="preserve"> </w:t>
      </w:r>
      <w:r w:rsidRPr="00E541E4">
        <w:t xml:space="preserve">ha nominato quale Responsabile dei dati personali </w:t>
      </w:r>
      <w:r>
        <w:t>L’Avv. Alessandro Frillici</w:t>
      </w:r>
      <w:r w:rsidRPr="00E541E4">
        <w:t xml:space="preserve"> reperibile presso i recapiti </w:t>
      </w:r>
      <w:r>
        <w:t>dell’Ente</w:t>
      </w:r>
      <w:r w:rsidRPr="00E541E4">
        <w:t xml:space="preserve"> in Via </w:t>
      </w:r>
      <w:proofErr w:type="spellStart"/>
      <w:r w:rsidRPr="00E541E4">
        <w:t>Oldofredi</w:t>
      </w:r>
      <w:proofErr w:type="spellEnd"/>
      <w:r w:rsidRPr="00E541E4">
        <w:t>, 11 – Milano email dpo@camilliani.net</w:t>
      </w:r>
    </w:p>
    <w:p w14:paraId="231CC652" w14:textId="77777777" w:rsidR="00FB5E7A" w:rsidRPr="000C2EB2" w:rsidRDefault="00FB5E7A" w:rsidP="00F271A1">
      <w:pPr>
        <w:pStyle w:val="NORMALE0"/>
        <w:rPr>
          <w:rFonts w:asciiTheme="minorHAnsi" w:hAnsiTheme="minorHAnsi" w:cstheme="minorHAnsi"/>
          <w:noProof/>
        </w:rPr>
      </w:pPr>
    </w:p>
    <w:sectPr w:rsidR="00FB5E7A" w:rsidRPr="000C2EB2" w:rsidSect="008A46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22" w:right="748" w:bottom="1616" w:left="720" w:header="1077" w:footer="29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B694D" w14:textId="77777777" w:rsidR="003B00EE" w:rsidRDefault="003B00EE">
      <w:r>
        <w:separator/>
      </w:r>
    </w:p>
  </w:endnote>
  <w:endnote w:type="continuationSeparator" w:id="0">
    <w:p w14:paraId="0CACBE62" w14:textId="77777777" w:rsidR="003B00EE" w:rsidRDefault="003B0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gentOutlineDB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B49FA" w14:textId="77777777" w:rsidR="00CD2689" w:rsidRDefault="00CD26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60FFF" w14:textId="77777777" w:rsidR="000C37A3" w:rsidRDefault="00561C3A">
    <w:pPr>
      <w:pStyle w:val="Pidipagina"/>
      <w:tabs>
        <w:tab w:val="clear" w:pos="4819"/>
      </w:tabs>
      <w:jc w:val="center"/>
    </w:pPr>
    <w:r>
      <w:rPr>
        <w:rStyle w:val="Numeropagina"/>
      </w:rPr>
      <w:fldChar w:fldCharType="begin"/>
    </w:r>
    <w:r w:rsidR="000C37A3"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F84C3C">
      <w:rPr>
        <w:rStyle w:val="Numeropagina"/>
        <w:noProof/>
      </w:rPr>
      <w:t>2</w:t>
    </w:r>
    <w:r>
      <w:rPr>
        <w:rStyle w:val="Numeropa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C5E1B" w14:textId="76711F75" w:rsidR="000C37A3" w:rsidRDefault="0064343C" w:rsidP="006125D0">
    <w:pPr>
      <w:tabs>
        <w:tab w:val="left" w:pos="7200"/>
      </w:tabs>
      <w:jc w:val="center"/>
      <w:rPr>
        <w:rFonts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5E2DCB95" wp14:editId="7B7FA924">
          <wp:simplePos x="0" y="0"/>
          <wp:positionH relativeFrom="column">
            <wp:posOffset>4248150</wp:posOffset>
          </wp:positionH>
          <wp:positionV relativeFrom="paragraph">
            <wp:posOffset>109220</wp:posOffset>
          </wp:positionV>
          <wp:extent cx="579600" cy="392400"/>
          <wp:effectExtent l="0" t="0" r="0" b="8255"/>
          <wp:wrapNone/>
          <wp:docPr id="7" name="Immagine 6" descr="PIEMO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MO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600" cy="39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31178D1" wp14:editId="34B05FBC">
          <wp:simplePos x="0" y="0"/>
          <wp:positionH relativeFrom="column">
            <wp:posOffset>5640705</wp:posOffset>
          </wp:positionH>
          <wp:positionV relativeFrom="paragraph">
            <wp:posOffset>98425</wp:posOffset>
          </wp:positionV>
          <wp:extent cx="344840" cy="438150"/>
          <wp:effectExtent l="0" t="0" r="0" b="0"/>
          <wp:wrapNone/>
          <wp:docPr id="8" name="Immagine 7" descr="ligu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gur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4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56FD">
      <w:rPr>
        <w:rFonts w:cs="Arial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7944BCDA" wp14:editId="41DB12E2">
          <wp:simplePos x="0" y="0"/>
          <wp:positionH relativeFrom="column">
            <wp:posOffset>-19050</wp:posOffset>
          </wp:positionH>
          <wp:positionV relativeFrom="paragraph">
            <wp:posOffset>69215</wp:posOffset>
          </wp:positionV>
          <wp:extent cx="1402080" cy="390525"/>
          <wp:effectExtent l="19050" t="0" r="7620" b="0"/>
          <wp:wrapNone/>
          <wp:docPr id="4" name="Immagine 3" descr="lombar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mbard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0208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48A9"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CBECB74" wp14:editId="3E901115">
              <wp:simplePos x="0" y="0"/>
              <wp:positionH relativeFrom="column">
                <wp:posOffset>4743450</wp:posOffset>
              </wp:positionH>
              <wp:positionV relativeFrom="paragraph">
                <wp:posOffset>-1905</wp:posOffset>
              </wp:positionV>
              <wp:extent cx="547370" cy="571500"/>
              <wp:effectExtent l="0" t="0" r="0" b="4445"/>
              <wp:wrapNone/>
              <wp:docPr id="1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37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2A659" w14:textId="1FBFFFB7" w:rsidR="000C37A3" w:rsidRDefault="000C37A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ECB74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7" type="#_x0000_t202" style="position:absolute;left:0;text-align:left;margin-left:373.5pt;margin-top:-.15pt;width:43.1pt;height:4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" filled="f" stroked="f">
              <v:textbox>
                <w:txbxContent>
                  <w:p w14:paraId="6AE2A659" w14:textId="1FBFFFB7" w:rsidR="000C37A3" w:rsidRDefault="000C37A3"/>
                </w:txbxContent>
              </v:textbox>
            </v:shape>
          </w:pict>
        </mc:Fallback>
      </mc:AlternateContent>
    </w:r>
    <w:r w:rsidR="004E48A9">
      <w:rPr>
        <w:rFonts w:ascii="Arial" w:hAnsi="Arial" w:cs="Arial"/>
        <w:noProof/>
        <w:color w:val="0044CC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6F7A19" wp14:editId="7337DD3D">
              <wp:simplePos x="0" y="0"/>
              <wp:positionH relativeFrom="column">
                <wp:posOffset>1553210</wp:posOffset>
              </wp:positionH>
              <wp:positionV relativeFrom="paragraph">
                <wp:posOffset>26670</wp:posOffset>
              </wp:positionV>
              <wp:extent cx="640080" cy="457200"/>
              <wp:effectExtent l="635" t="0" r="0" b="4445"/>
              <wp:wrapNone/>
              <wp:docPr id="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E530C" w14:textId="77777777" w:rsidR="000C37A3" w:rsidRDefault="0067090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790A8B" wp14:editId="7E96440B">
                                <wp:extent cx="437025" cy="494552"/>
                                <wp:effectExtent l="19050" t="0" r="1125" b="0"/>
                                <wp:docPr id="1" name="Immagine 0" descr="VENET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VENETO.jp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194" cy="495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6F7A19" id="Text Box 47" o:spid="_x0000_s1028" type="#_x0000_t202" style="position:absolute;left:0;text-align:left;margin-left:122.3pt;margin-top:2.1pt;width:50.4pt;height:36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" filled="f" stroked="f">
              <v:textbox>
                <w:txbxContent>
                  <w:p w14:paraId="49EE530C" w14:textId="77777777" w:rsidR="000C37A3" w:rsidRDefault="00670909">
                    <w:r>
                      <w:rPr>
                        <w:noProof/>
                      </w:rPr>
                      <w:drawing>
                        <wp:inline distT="0" distB="0" distL="0" distR="0" wp14:anchorId="40790A8B" wp14:editId="7E96440B">
                          <wp:extent cx="437025" cy="494552"/>
                          <wp:effectExtent l="19050" t="0" r="1125" b="0"/>
                          <wp:docPr id="1" name="Immagine 0" descr="VENET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VENETO.jpg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8194" cy="495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E48A9"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AD4B62" wp14:editId="0031D808">
              <wp:simplePos x="0" y="0"/>
              <wp:positionH relativeFrom="column">
                <wp:posOffset>2343150</wp:posOffset>
              </wp:positionH>
              <wp:positionV relativeFrom="paragraph">
                <wp:posOffset>6350</wp:posOffset>
              </wp:positionV>
              <wp:extent cx="982980" cy="228600"/>
              <wp:effectExtent l="0" t="3810" r="0" b="0"/>
              <wp:wrapNone/>
              <wp:docPr id="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56992" w14:textId="40440D79" w:rsidR="000C37A3" w:rsidRDefault="000C37A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D4B62" id="Text Box 61" o:spid="_x0000_s1029" type="#_x0000_t202" style="position:absolute;left:0;text-align:left;margin-left:184.5pt;margin-top:.5pt;width:77.4pt;height:1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" filled="f" stroked="f">
              <v:textbox>
                <w:txbxContent>
                  <w:p w14:paraId="0BB56992" w14:textId="40440D79" w:rsidR="000C37A3" w:rsidRDefault="000C37A3"/>
                </w:txbxContent>
              </v:textbox>
            </v:shape>
          </w:pict>
        </mc:Fallback>
      </mc:AlternateContent>
    </w:r>
    <w:r w:rsidR="004E48A9"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394DD3" wp14:editId="186B63DC">
              <wp:simplePos x="0" y="0"/>
              <wp:positionH relativeFrom="column">
                <wp:posOffset>3629025</wp:posOffset>
              </wp:positionH>
              <wp:positionV relativeFrom="paragraph">
                <wp:posOffset>45720</wp:posOffset>
              </wp:positionV>
              <wp:extent cx="782320" cy="342900"/>
              <wp:effectExtent l="0" t="0" r="0" b="4445"/>
              <wp:wrapNone/>
              <wp:docPr id="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D409B" w14:textId="2E9700C7" w:rsidR="000C37A3" w:rsidRDefault="000C37A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394DD3" id="Text Box 62" o:spid="_x0000_s1030" type="#_x0000_t202" style="position:absolute;left:0;text-align:left;margin-left:285.75pt;margin-top:3.6pt;width:61.6pt;height:2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" filled="f" stroked="f">
              <v:textbox>
                <w:txbxContent>
                  <w:p w14:paraId="0E0D409B" w14:textId="2E9700C7" w:rsidR="000C37A3" w:rsidRDefault="000C37A3"/>
                </w:txbxContent>
              </v:textbox>
            </v:shape>
          </w:pict>
        </mc:Fallback>
      </mc:AlternateContent>
    </w:r>
  </w:p>
  <w:p w14:paraId="46530EDF" w14:textId="1BF3E3A6" w:rsidR="000C37A3" w:rsidRDefault="0064343C" w:rsidP="006125D0">
    <w:pPr>
      <w:tabs>
        <w:tab w:val="left" w:pos="7200"/>
      </w:tabs>
      <w:jc w:val="center"/>
      <w:rPr>
        <w:rFonts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246F340F" wp14:editId="0A2C4168">
          <wp:simplePos x="0" y="0"/>
          <wp:positionH relativeFrom="column">
            <wp:posOffset>2607945</wp:posOffset>
          </wp:positionH>
          <wp:positionV relativeFrom="paragraph">
            <wp:posOffset>12065</wp:posOffset>
          </wp:positionV>
          <wp:extent cx="780521" cy="190500"/>
          <wp:effectExtent l="0" t="0" r="635" b="0"/>
          <wp:wrapNone/>
          <wp:docPr id="2" name="Immagine 1" descr="emilia romag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ilia romagn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21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6E4B6A" w14:textId="604EF0AD" w:rsidR="000C37A3" w:rsidRDefault="000C37A3" w:rsidP="006125D0">
    <w:pPr>
      <w:tabs>
        <w:tab w:val="left" w:pos="7200"/>
      </w:tabs>
      <w:jc w:val="center"/>
      <w:rPr>
        <w:rFonts w:cs="Arial"/>
        <w:sz w:val="16"/>
        <w:szCs w:val="16"/>
      </w:rPr>
    </w:pPr>
  </w:p>
  <w:p w14:paraId="51500982" w14:textId="24F47719" w:rsidR="000C37A3" w:rsidRDefault="000C37A3" w:rsidP="006125D0">
    <w:pPr>
      <w:tabs>
        <w:tab w:val="left" w:pos="7200"/>
      </w:tabs>
      <w:jc w:val="center"/>
      <w:rPr>
        <w:rFonts w:cs="Arial"/>
        <w:sz w:val="16"/>
        <w:szCs w:val="16"/>
      </w:rPr>
    </w:pPr>
  </w:p>
  <w:p w14:paraId="06899E91" w14:textId="2FDC6D01" w:rsidR="000C37A3" w:rsidRDefault="000C37A3" w:rsidP="006125D0">
    <w:pPr>
      <w:tabs>
        <w:tab w:val="left" w:pos="7200"/>
      </w:tabs>
      <w:jc w:val="center"/>
      <w:rPr>
        <w:rFonts w:cs="Arial"/>
        <w:sz w:val="16"/>
        <w:szCs w:val="16"/>
      </w:rPr>
    </w:pPr>
  </w:p>
  <w:p w14:paraId="3C97DC30" w14:textId="00E4E6E7" w:rsidR="00792F39" w:rsidRDefault="00B7078D" w:rsidP="006125D0">
    <w:pPr>
      <w:tabs>
        <w:tab w:val="left" w:pos="7200"/>
      </w:tabs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Provincia Nord Italiana dell’Ordine dei Ministri </w:t>
    </w:r>
    <w:r w:rsidR="00E86205">
      <w:rPr>
        <w:rFonts w:cs="Arial"/>
        <w:sz w:val="16"/>
        <w:szCs w:val="16"/>
      </w:rPr>
      <w:t>degli</w:t>
    </w:r>
    <w:r>
      <w:rPr>
        <w:rFonts w:cs="Arial"/>
        <w:sz w:val="16"/>
        <w:szCs w:val="16"/>
      </w:rPr>
      <w:t xml:space="preserve"> Infermi - Camilliani</w:t>
    </w:r>
    <w:r w:rsidR="000C37A3" w:rsidRPr="008D0597">
      <w:rPr>
        <w:rFonts w:cs="Arial"/>
        <w:sz w:val="16"/>
        <w:szCs w:val="16"/>
      </w:rPr>
      <w:t xml:space="preserve"> </w:t>
    </w:r>
    <w:r w:rsidR="007251E4">
      <w:rPr>
        <w:rFonts w:cs="Arial"/>
        <w:sz w:val="16"/>
        <w:szCs w:val="16"/>
      </w:rPr>
      <w:t>-</w:t>
    </w:r>
    <w:r w:rsidR="000C37A3" w:rsidRPr="008D0597">
      <w:rPr>
        <w:rFonts w:cs="Arial"/>
        <w:sz w:val="16"/>
        <w:szCs w:val="16"/>
      </w:rPr>
      <w:t xml:space="preserve"> Ente </w:t>
    </w:r>
    <w:r w:rsidR="00B0089C">
      <w:rPr>
        <w:rFonts w:cs="Arial"/>
        <w:sz w:val="16"/>
        <w:szCs w:val="16"/>
      </w:rPr>
      <w:t xml:space="preserve">Ecclesiastico civilmente </w:t>
    </w:r>
    <w:proofErr w:type="spellStart"/>
    <w:r w:rsidR="00792F39">
      <w:rPr>
        <w:rFonts w:cs="Arial"/>
        <w:sz w:val="16"/>
        <w:szCs w:val="16"/>
      </w:rPr>
      <w:t>ricon</w:t>
    </w:r>
    <w:proofErr w:type="spellEnd"/>
    <w:r w:rsidR="00792F39">
      <w:rPr>
        <w:rFonts w:cs="Arial"/>
        <w:sz w:val="16"/>
        <w:szCs w:val="16"/>
      </w:rPr>
      <w:t xml:space="preserve">. </w:t>
    </w:r>
    <w:r w:rsidR="00B0089C">
      <w:rPr>
        <w:rFonts w:cs="Arial"/>
        <w:sz w:val="16"/>
        <w:szCs w:val="16"/>
      </w:rPr>
      <w:t xml:space="preserve">R.D. </w:t>
    </w:r>
    <w:r w:rsidR="00792F39">
      <w:rPr>
        <w:rFonts w:cs="Arial"/>
        <w:sz w:val="16"/>
        <w:szCs w:val="16"/>
      </w:rPr>
      <w:t>22/05/1933 n. 682</w:t>
    </w:r>
  </w:p>
  <w:p w14:paraId="43A1A6C3" w14:textId="4CE0FC8D" w:rsidR="00125F3A" w:rsidRDefault="000C37A3" w:rsidP="006125D0">
    <w:pPr>
      <w:tabs>
        <w:tab w:val="left" w:pos="7200"/>
      </w:tabs>
      <w:jc w:val="center"/>
      <w:rPr>
        <w:rFonts w:cs="Arial"/>
        <w:sz w:val="16"/>
        <w:szCs w:val="16"/>
      </w:rPr>
    </w:pPr>
    <w:r w:rsidRPr="008D0597">
      <w:rPr>
        <w:rFonts w:cs="Arial"/>
        <w:sz w:val="16"/>
        <w:szCs w:val="16"/>
      </w:rPr>
      <w:t>Iscr</w:t>
    </w:r>
    <w:r w:rsidR="00125F3A">
      <w:rPr>
        <w:rFonts w:cs="Arial"/>
        <w:sz w:val="16"/>
        <w:szCs w:val="16"/>
      </w:rPr>
      <w:t>itto</w:t>
    </w:r>
    <w:r w:rsidRPr="008D0597">
      <w:rPr>
        <w:rFonts w:cs="Arial"/>
        <w:sz w:val="16"/>
        <w:szCs w:val="16"/>
      </w:rPr>
      <w:t xml:space="preserve"> </w:t>
    </w:r>
    <w:r w:rsidR="00B0089C">
      <w:rPr>
        <w:rFonts w:cs="Arial"/>
        <w:sz w:val="16"/>
        <w:szCs w:val="16"/>
      </w:rPr>
      <w:t>al Reg</w:t>
    </w:r>
    <w:r w:rsidR="00125F3A">
      <w:rPr>
        <w:rFonts w:cs="Arial"/>
        <w:sz w:val="16"/>
        <w:szCs w:val="16"/>
      </w:rPr>
      <w:t>istro</w:t>
    </w:r>
    <w:r w:rsidR="00B0089C">
      <w:rPr>
        <w:rFonts w:cs="Arial"/>
        <w:sz w:val="16"/>
        <w:szCs w:val="16"/>
      </w:rPr>
      <w:t xml:space="preserve"> delle Persone Giuridiche presso</w:t>
    </w:r>
    <w:r w:rsidR="00125F3A">
      <w:rPr>
        <w:rFonts w:cs="Arial"/>
        <w:sz w:val="16"/>
        <w:szCs w:val="16"/>
      </w:rPr>
      <w:t xml:space="preserve"> la</w:t>
    </w:r>
    <w:r w:rsidR="00B0089C">
      <w:rPr>
        <w:rFonts w:cs="Arial"/>
        <w:sz w:val="16"/>
        <w:szCs w:val="16"/>
      </w:rPr>
      <w:t xml:space="preserve"> </w:t>
    </w:r>
    <w:r w:rsidRPr="008D0597">
      <w:rPr>
        <w:rFonts w:cs="Arial"/>
        <w:sz w:val="16"/>
        <w:szCs w:val="16"/>
      </w:rPr>
      <w:t>Pref</w:t>
    </w:r>
    <w:r w:rsidR="00125F3A">
      <w:rPr>
        <w:rFonts w:cs="Arial"/>
        <w:sz w:val="16"/>
        <w:szCs w:val="16"/>
      </w:rPr>
      <w:t>ettura di</w:t>
    </w:r>
    <w:r w:rsidRPr="008D0597">
      <w:rPr>
        <w:rFonts w:cs="Arial"/>
        <w:sz w:val="16"/>
        <w:szCs w:val="16"/>
      </w:rPr>
      <w:t xml:space="preserve"> Milano</w:t>
    </w:r>
    <w:r w:rsidR="00B7078D">
      <w:rPr>
        <w:rFonts w:cs="Arial"/>
        <w:sz w:val="16"/>
        <w:szCs w:val="16"/>
      </w:rPr>
      <w:t xml:space="preserve"> </w:t>
    </w:r>
    <w:r w:rsidR="00125F3A">
      <w:rPr>
        <w:rFonts w:cs="Arial"/>
        <w:sz w:val="16"/>
        <w:szCs w:val="16"/>
      </w:rPr>
      <w:t xml:space="preserve">al </w:t>
    </w:r>
    <w:r w:rsidR="00B7078D">
      <w:rPr>
        <w:rFonts w:cs="Arial"/>
        <w:sz w:val="16"/>
        <w:szCs w:val="16"/>
      </w:rPr>
      <w:t xml:space="preserve">n. </w:t>
    </w:r>
    <w:r w:rsidR="00B0089C">
      <w:rPr>
        <w:rFonts w:cs="Arial"/>
        <w:sz w:val="16"/>
        <w:szCs w:val="16"/>
      </w:rPr>
      <w:t>5</w:t>
    </w:r>
    <w:r w:rsidR="007251E4">
      <w:rPr>
        <w:rFonts w:cs="Arial"/>
        <w:sz w:val="16"/>
        <w:szCs w:val="16"/>
      </w:rPr>
      <w:t xml:space="preserve">14 </w:t>
    </w:r>
    <w:r w:rsidR="00B0089C">
      <w:rPr>
        <w:rFonts w:cs="Arial"/>
        <w:sz w:val="16"/>
        <w:szCs w:val="16"/>
      </w:rPr>
      <w:t>pag. 893 vol.3°</w:t>
    </w:r>
    <w:r w:rsidR="00BA6F4A">
      <w:rPr>
        <w:rFonts w:cs="Arial"/>
        <w:sz w:val="16"/>
        <w:szCs w:val="16"/>
      </w:rPr>
      <w:t xml:space="preserve"> </w:t>
    </w:r>
  </w:p>
  <w:p w14:paraId="2ECCE2AA" w14:textId="177A231C" w:rsidR="000C37A3" w:rsidRDefault="000C37A3" w:rsidP="006125D0">
    <w:pPr>
      <w:tabs>
        <w:tab w:val="left" w:pos="7200"/>
      </w:tabs>
      <w:jc w:val="center"/>
      <w:rPr>
        <w:rFonts w:cs="Arial"/>
        <w:sz w:val="16"/>
        <w:szCs w:val="16"/>
      </w:rPr>
    </w:pPr>
    <w:r w:rsidRPr="008D0597">
      <w:rPr>
        <w:rFonts w:cs="Arial"/>
        <w:sz w:val="16"/>
        <w:szCs w:val="16"/>
      </w:rPr>
      <w:t xml:space="preserve">Sede Legale: 20124 Milano, Via E. </w:t>
    </w:r>
    <w:proofErr w:type="spellStart"/>
    <w:r w:rsidRPr="008D0597">
      <w:rPr>
        <w:rFonts w:cs="Arial"/>
        <w:sz w:val="16"/>
        <w:szCs w:val="16"/>
      </w:rPr>
      <w:t>Oldofredi</w:t>
    </w:r>
    <w:proofErr w:type="spellEnd"/>
    <w:r w:rsidRPr="008D0597">
      <w:rPr>
        <w:rFonts w:cs="Arial"/>
        <w:sz w:val="16"/>
        <w:szCs w:val="16"/>
      </w:rPr>
      <w:t xml:space="preserve"> 11 - C.F. </w:t>
    </w:r>
    <w:r w:rsidR="00E86205" w:rsidRPr="0091726C">
      <w:rPr>
        <w:rFonts w:ascii="Arial" w:hAnsi="Arial"/>
        <w:sz w:val="14"/>
        <w:szCs w:val="14"/>
      </w:rPr>
      <w:t>01556270153</w:t>
    </w:r>
    <w:r w:rsidR="00E86205">
      <w:rPr>
        <w:rFonts w:ascii="Arial" w:hAnsi="Arial"/>
        <w:sz w:val="14"/>
        <w:szCs w:val="14"/>
      </w:rPr>
      <w:t xml:space="preserve"> - </w:t>
    </w:r>
    <w:r w:rsidR="00E86205">
      <w:rPr>
        <w:rFonts w:cs="Arial"/>
        <w:sz w:val="16"/>
        <w:szCs w:val="16"/>
      </w:rPr>
      <w:t>P. IVA</w:t>
    </w:r>
    <w:r w:rsidR="00E86205" w:rsidRPr="00E86205">
      <w:rPr>
        <w:rFonts w:cs="Arial"/>
        <w:sz w:val="14"/>
        <w:szCs w:val="14"/>
      </w:rPr>
      <w:t xml:space="preserve"> </w:t>
    </w:r>
    <w:r w:rsidR="00E86205" w:rsidRPr="00E86205">
      <w:rPr>
        <w:rFonts w:ascii="Arial" w:hAnsi="Arial" w:cs="Arial"/>
        <w:sz w:val="14"/>
        <w:szCs w:val="14"/>
      </w:rPr>
      <w:t>13471450968</w:t>
    </w:r>
  </w:p>
  <w:p w14:paraId="0520521A" w14:textId="77777777" w:rsidR="009A5BA1" w:rsidRPr="008D0597" w:rsidRDefault="009A5BA1" w:rsidP="006125D0">
    <w:pPr>
      <w:tabs>
        <w:tab w:val="left" w:pos="7200"/>
      </w:tabs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C5D63" w14:textId="77777777" w:rsidR="003B00EE" w:rsidRDefault="003B00EE">
      <w:r>
        <w:separator/>
      </w:r>
    </w:p>
  </w:footnote>
  <w:footnote w:type="continuationSeparator" w:id="0">
    <w:p w14:paraId="1DF79B97" w14:textId="77777777" w:rsidR="003B00EE" w:rsidRDefault="003B0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3851B" w14:textId="77777777" w:rsidR="00CD2689" w:rsidRDefault="00CD268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6E1CA" w14:textId="77777777" w:rsidR="000C37A3" w:rsidRDefault="000C37A3" w:rsidP="00866026">
    <w:pPr>
      <w:ind w:left="709" w:firstLine="709"/>
      <w:rPr>
        <w:rFonts w:ascii="AgentOutlineDB" w:hAnsi="AgentOutlineDB" w:cs="Arial"/>
        <w:spacing w:val="20"/>
        <w:sz w:val="32"/>
        <w:szCs w:val="32"/>
      </w:rPr>
    </w:pPr>
    <w:r w:rsidRPr="00062432">
      <w:rPr>
        <w:rFonts w:ascii="AgentOutlineDB" w:hAnsi="AgentOutlineDB" w:cs="Arial"/>
        <w:spacing w:val="20"/>
        <w:sz w:val="32"/>
        <w:szCs w:val="32"/>
      </w:rPr>
      <w:t>FONDAZIONE “OPERA SAN CAMILLO”</w:t>
    </w:r>
  </w:p>
  <w:p w14:paraId="27E0CDFD" w14:textId="77777777" w:rsidR="000C37A3" w:rsidRPr="00E237B0" w:rsidRDefault="000C37A3" w:rsidP="00E237B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C2CBF" w14:textId="672C4CC2" w:rsidR="00B0089C" w:rsidRPr="00B0089C" w:rsidRDefault="00B7078D" w:rsidP="00B0089C">
    <w:pPr>
      <w:pStyle w:val="Intestazione"/>
      <w:tabs>
        <w:tab w:val="clear" w:pos="4819"/>
        <w:tab w:val="clear" w:pos="9638"/>
      </w:tabs>
      <w:spacing w:line="240" w:lineRule="auto"/>
      <w:ind w:right="-52" w:firstLine="2268"/>
      <w:rPr>
        <w:rFonts w:asciiTheme="minorHAnsi" w:hAnsiTheme="minorHAnsi" w:cstheme="minorHAnsi"/>
        <w:b/>
        <w:bCs/>
        <w:sz w:val="32"/>
        <w:szCs w:val="32"/>
      </w:rPr>
    </w:pPr>
    <w:r w:rsidRPr="00E86205">
      <w:rPr>
        <w:rFonts w:ascii="Arial Narrow" w:hAnsi="Arial Narrow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9BF7CB1" wp14:editId="0EBAEEA5">
              <wp:simplePos x="0" y="0"/>
              <wp:positionH relativeFrom="column">
                <wp:posOffset>-381000</wp:posOffset>
              </wp:positionH>
              <wp:positionV relativeFrom="paragraph">
                <wp:posOffset>-521971</wp:posOffset>
              </wp:positionV>
              <wp:extent cx="1764030" cy="1743075"/>
              <wp:effectExtent l="0" t="0" r="7620" b="9525"/>
              <wp:wrapNone/>
              <wp:docPr id="1308188950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4030" cy="1743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9177B7" w14:textId="308EF550" w:rsidR="00B7078D" w:rsidRDefault="00B7078D" w:rsidP="00B7078D">
                          <w:pPr>
                            <w:ind w:left="284"/>
                            <w:jc w:val="lef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65CF95" wp14:editId="04CC3624">
                                <wp:extent cx="1420433" cy="1760088"/>
                                <wp:effectExtent l="0" t="0" r="8890" b="0"/>
                                <wp:docPr id="1420878532" name="Immagine 8" descr="Immagine che contiene simbolo, logo, emblema, Marchio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77051158" name="Immagine 8" descr="Immagine che contiene simbolo, logo, emblema, Marchio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3391" cy="1776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F7CB1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left:0;text-align:left;margin-left:-30pt;margin-top:-41.1pt;width:138.9pt;height:137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" fillcolor="white [3201]" stroked="f" strokeweight=".5pt">
              <v:textbox>
                <w:txbxContent>
                  <w:p w14:paraId="3C9177B7" w14:textId="308EF550" w:rsidR="00B7078D" w:rsidRDefault="00B7078D" w:rsidP="00B7078D">
                    <w:pPr>
                      <w:ind w:left="284"/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65CF95" wp14:editId="04CC3624">
                          <wp:extent cx="1420433" cy="1760088"/>
                          <wp:effectExtent l="0" t="0" r="8890" b="0"/>
                          <wp:docPr id="1420878532" name="Immagine 8" descr="Immagine che contiene simbolo, logo, emblema, Marchio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77051158" name="Immagine 8" descr="Immagine che contiene simbolo, logo, emblema, Marchio&#10;&#10;Il contenuto generato dall'IA potrebbe non essere corretto.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33391" cy="1776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0089C" w:rsidRPr="00B0089C">
      <w:rPr>
        <w:rFonts w:asciiTheme="minorHAnsi" w:hAnsiTheme="minorHAnsi" w:cstheme="minorHAnsi"/>
        <w:b/>
        <w:bCs/>
        <w:sz w:val="32"/>
        <w:szCs w:val="32"/>
      </w:rPr>
      <w:t xml:space="preserve">PROVINCIA NORD ITALIANA </w:t>
    </w:r>
  </w:p>
  <w:p w14:paraId="0DBD76A7" w14:textId="77777777" w:rsidR="00B0089C" w:rsidRPr="00B0089C" w:rsidRDefault="00B0089C" w:rsidP="00B0089C">
    <w:pPr>
      <w:pStyle w:val="Intestazione"/>
      <w:tabs>
        <w:tab w:val="clear" w:pos="4819"/>
        <w:tab w:val="clear" w:pos="9638"/>
      </w:tabs>
      <w:spacing w:line="240" w:lineRule="auto"/>
      <w:ind w:right="-52" w:firstLine="2268"/>
      <w:rPr>
        <w:rFonts w:asciiTheme="minorHAnsi" w:hAnsiTheme="minorHAnsi" w:cstheme="minorHAnsi"/>
        <w:b/>
        <w:bCs/>
        <w:sz w:val="26"/>
        <w:szCs w:val="26"/>
      </w:rPr>
    </w:pPr>
    <w:r w:rsidRPr="00B0089C">
      <w:rPr>
        <w:rFonts w:asciiTheme="minorHAnsi" w:hAnsiTheme="minorHAnsi" w:cstheme="minorHAnsi"/>
        <w:sz w:val="26"/>
        <w:szCs w:val="26"/>
      </w:rPr>
      <w:t xml:space="preserve">DELL’ORDINE DEI MINISTRI DEGLI INFERMI – CAMILLIANI </w:t>
    </w:r>
  </w:p>
  <w:p w14:paraId="11D65510" w14:textId="77777777" w:rsidR="000C37A3" w:rsidRPr="00EF0652" w:rsidRDefault="000C37A3" w:rsidP="00B7078D">
    <w:pPr>
      <w:pStyle w:val="Intestazione"/>
      <w:tabs>
        <w:tab w:val="clear" w:pos="4819"/>
        <w:tab w:val="clear" w:pos="9638"/>
      </w:tabs>
      <w:spacing w:line="240" w:lineRule="auto"/>
      <w:ind w:left="2268" w:right="3210"/>
      <w:rPr>
        <w:sz w:val="16"/>
      </w:rPr>
    </w:pPr>
    <w:r w:rsidRPr="008D0597">
      <w:rPr>
        <w:sz w:val="20"/>
      </w:rPr>
      <w:t xml:space="preserve">20124 MILANO - Via </w:t>
    </w:r>
    <w:proofErr w:type="spellStart"/>
    <w:r w:rsidRPr="008D0597">
      <w:rPr>
        <w:sz w:val="20"/>
      </w:rPr>
      <w:t>Oldofredi</w:t>
    </w:r>
    <w:proofErr w:type="spellEnd"/>
    <w:r w:rsidRPr="008D0597">
      <w:rPr>
        <w:sz w:val="20"/>
      </w:rPr>
      <w:t xml:space="preserve">, 11 </w:t>
    </w:r>
  </w:p>
  <w:p w14:paraId="668A1197" w14:textId="334F6E70" w:rsidR="000C37A3" w:rsidRPr="00B0089C" w:rsidRDefault="007A2845" w:rsidP="00B7078D">
    <w:pPr>
      <w:ind w:left="2268" w:right="3210"/>
      <w:rPr>
        <w:sz w:val="20"/>
        <w:szCs w:val="20"/>
      </w:rPr>
    </w:pPr>
    <w:r w:rsidRPr="00B0089C">
      <w:rPr>
        <w:sz w:val="20"/>
        <w:szCs w:val="20"/>
      </w:rPr>
      <w:t>Tel.</w:t>
    </w:r>
    <w:r w:rsidR="00434EBA" w:rsidRPr="00B0089C">
      <w:rPr>
        <w:sz w:val="20"/>
        <w:szCs w:val="20"/>
      </w:rPr>
      <w:t xml:space="preserve"> 02</w:t>
    </w:r>
    <w:r w:rsidR="009922E3" w:rsidRPr="00B0089C">
      <w:rPr>
        <w:sz w:val="20"/>
        <w:szCs w:val="20"/>
      </w:rPr>
      <w:t xml:space="preserve"> 83509600 </w:t>
    </w:r>
  </w:p>
  <w:p w14:paraId="42A647D9" w14:textId="2AEE23B5" w:rsidR="00CD2689" w:rsidRPr="00B0089C" w:rsidRDefault="00CD2689" w:rsidP="00B7078D">
    <w:pPr>
      <w:ind w:left="2268" w:right="3210"/>
      <w:rPr>
        <w:sz w:val="18"/>
        <w:szCs w:val="18"/>
      </w:rPr>
    </w:pPr>
    <w:r w:rsidRPr="00B0089C">
      <w:rPr>
        <w:sz w:val="18"/>
        <w:szCs w:val="18"/>
      </w:rPr>
      <w:t>www.operasancamillo.net</w:t>
    </w:r>
  </w:p>
  <w:p w14:paraId="59D1B255" w14:textId="0CDC9326" w:rsidR="00485649" w:rsidRPr="00B0089C" w:rsidRDefault="00B5019F" w:rsidP="00B7078D">
    <w:pPr>
      <w:ind w:left="2268" w:right="90"/>
    </w:pPr>
    <w:r w:rsidRPr="00B0089C">
      <w:tab/>
    </w:r>
    <w:r w:rsidRPr="00B0089C">
      <w:tab/>
    </w:r>
    <w:r w:rsidRPr="00B0089C">
      <w:tab/>
    </w:r>
    <w:r w:rsidR="00557E0D" w:rsidRPr="00B0089C">
      <w:tab/>
    </w:r>
    <w:r w:rsidR="00557E0D" w:rsidRPr="00B0089C">
      <w:tab/>
    </w:r>
    <w:r w:rsidR="00557E0D" w:rsidRPr="00B0089C">
      <w:tab/>
    </w:r>
  </w:p>
  <w:p w14:paraId="1E14C426" w14:textId="77777777" w:rsidR="008A46DF" w:rsidRPr="00B0089C" w:rsidRDefault="008A46DF" w:rsidP="00E654BA">
    <w:pPr>
      <w:ind w:left="1701" w:right="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650"/>
        </w:tabs>
        <w:ind w:left="1650" w:hanging="360"/>
      </w:pPr>
      <w:rPr>
        <w:rFonts w:ascii="Verdana" w:hAnsi="Verdana" w:cs="Verdana" w:hint="default"/>
        <w:b w:val="0"/>
        <w:i w:val="0"/>
        <w:color w:val="auto"/>
        <w:spacing w:val="-2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ascii="Verdana" w:hAnsi="Verdana" w:cs="Verdana" w:hint="default"/>
        <w:szCs w:val="22"/>
      </w:rPr>
    </w:lvl>
    <w:lvl w:ilvl="4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pacing w:val="-2"/>
        <w:sz w:val="20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"/>
      <w:lvlJc w:val="left"/>
      <w:pPr>
        <w:tabs>
          <w:tab w:val="num" w:pos="1560"/>
        </w:tabs>
        <w:ind w:left="1560" w:firstLine="0"/>
      </w:pPr>
      <w:rPr>
        <w:rFonts w:ascii="Verdana" w:hAnsi="Verdana" w:cs="Verdana" w:hint="default"/>
        <w:spacing w:val="-2"/>
        <w:sz w:val="24"/>
        <w:szCs w:val="24"/>
      </w:rPr>
    </w:lvl>
  </w:abstractNum>
  <w:abstractNum w:abstractNumId="4" w15:restartNumberingAfterBreak="0">
    <w:nsid w:val="00880886"/>
    <w:multiLevelType w:val="hybridMultilevel"/>
    <w:tmpl w:val="6A68A71C"/>
    <w:lvl w:ilvl="0" w:tplc="25C67D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231551"/>
    <w:multiLevelType w:val="hybridMultilevel"/>
    <w:tmpl w:val="4120D1F6"/>
    <w:lvl w:ilvl="0" w:tplc="8154E2CC">
      <w:numFmt w:val="bullet"/>
      <w:lvlText w:val="-"/>
      <w:lvlJc w:val="left"/>
      <w:pPr>
        <w:ind w:left="6732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6" w15:restartNumberingAfterBreak="0">
    <w:nsid w:val="034D55E8"/>
    <w:multiLevelType w:val="hybridMultilevel"/>
    <w:tmpl w:val="B540FC74"/>
    <w:lvl w:ilvl="0" w:tplc="58C03774"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3DB11E2"/>
    <w:multiLevelType w:val="singleLevel"/>
    <w:tmpl w:val="5E66E20E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18B421D"/>
    <w:multiLevelType w:val="hybridMultilevel"/>
    <w:tmpl w:val="2EEA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776D7"/>
    <w:multiLevelType w:val="hybridMultilevel"/>
    <w:tmpl w:val="D722C4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37218"/>
    <w:multiLevelType w:val="hybridMultilevel"/>
    <w:tmpl w:val="C87E052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93C1C"/>
    <w:multiLevelType w:val="hybridMultilevel"/>
    <w:tmpl w:val="8B584F2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99291E"/>
    <w:multiLevelType w:val="hybridMultilevel"/>
    <w:tmpl w:val="34F896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943004"/>
    <w:multiLevelType w:val="hybridMultilevel"/>
    <w:tmpl w:val="66D6915C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A5ADA"/>
    <w:multiLevelType w:val="hybridMultilevel"/>
    <w:tmpl w:val="4A9CBAB6"/>
    <w:lvl w:ilvl="0" w:tplc="58DED312">
      <w:start w:val="1"/>
      <w:numFmt w:val="bullet"/>
      <w:lvlText w:val="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E1624"/>
    <w:multiLevelType w:val="hybridMultilevel"/>
    <w:tmpl w:val="E82C5EF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22B717E"/>
    <w:multiLevelType w:val="hybridMultilevel"/>
    <w:tmpl w:val="123ABA3E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  <w:w w:val="99"/>
        <w:sz w:val="24"/>
        <w:szCs w:val="24"/>
        <w:lang w:val="it-IT" w:eastAsia="it-IT" w:bidi="it-I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6C929C4"/>
    <w:multiLevelType w:val="hybridMultilevel"/>
    <w:tmpl w:val="6576FD78"/>
    <w:lvl w:ilvl="0" w:tplc="0410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276D37E0"/>
    <w:multiLevelType w:val="hybridMultilevel"/>
    <w:tmpl w:val="F0DA61BC"/>
    <w:lvl w:ilvl="0" w:tplc="64B619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6D292E"/>
    <w:multiLevelType w:val="hybridMultilevel"/>
    <w:tmpl w:val="98B4B1A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E4F3D5B"/>
    <w:multiLevelType w:val="hybridMultilevel"/>
    <w:tmpl w:val="35463384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E4C62C60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453FD"/>
    <w:multiLevelType w:val="hybridMultilevel"/>
    <w:tmpl w:val="190E88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A54893"/>
    <w:multiLevelType w:val="hybridMultilevel"/>
    <w:tmpl w:val="A0D45972"/>
    <w:lvl w:ilvl="0" w:tplc="DD06D4EA">
      <w:numFmt w:val="bullet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6477553"/>
    <w:multiLevelType w:val="hybridMultilevel"/>
    <w:tmpl w:val="9FEE0D2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35D34"/>
    <w:multiLevelType w:val="hybridMultilevel"/>
    <w:tmpl w:val="0862E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E82794"/>
    <w:multiLevelType w:val="hybridMultilevel"/>
    <w:tmpl w:val="475E4484"/>
    <w:lvl w:ilvl="0" w:tplc="E4C62C6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552CA"/>
    <w:multiLevelType w:val="hybridMultilevel"/>
    <w:tmpl w:val="A1DE6884"/>
    <w:lvl w:ilvl="0" w:tplc="5AE0C1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497669"/>
    <w:multiLevelType w:val="hybridMultilevel"/>
    <w:tmpl w:val="E8326EB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8" w15:restartNumberingAfterBreak="0">
    <w:nsid w:val="6231439F"/>
    <w:multiLevelType w:val="hybridMultilevel"/>
    <w:tmpl w:val="9AF2CF78"/>
    <w:lvl w:ilvl="0" w:tplc="E4C62C6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40E5E"/>
    <w:multiLevelType w:val="hybridMultilevel"/>
    <w:tmpl w:val="7E96CA66"/>
    <w:lvl w:ilvl="0" w:tplc="20B299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641100"/>
    <w:multiLevelType w:val="hybridMultilevel"/>
    <w:tmpl w:val="BD78502C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26C56"/>
    <w:multiLevelType w:val="hybridMultilevel"/>
    <w:tmpl w:val="3552D8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352B46"/>
    <w:multiLevelType w:val="hybridMultilevel"/>
    <w:tmpl w:val="571ADF92"/>
    <w:lvl w:ilvl="0" w:tplc="60F4E4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2515D6"/>
    <w:multiLevelType w:val="hybridMultilevel"/>
    <w:tmpl w:val="55A4CBA0"/>
    <w:lvl w:ilvl="0" w:tplc="EEC6CD46">
      <w:start w:val="1"/>
      <w:numFmt w:val="lowerLetter"/>
      <w:lvlText w:val="%1."/>
      <w:lvlJc w:val="left"/>
      <w:pPr>
        <w:ind w:left="360" w:hanging="360"/>
      </w:pPr>
      <w:rPr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22127731">
    <w:abstractNumId w:val="29"/>
  </w:num>
  <w:num w:numId="2" w16cid:durableId="152485710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29008329">
    <w:abstractNumId w:val="27"/>
  </w:num>
  <w:num w:numId="4" w16cid:durableId="663362996">
    <w:abstractNumId w:val="17"/>
  </w:num>
  <w:num w:numId="5" w16cid:durableId="532546153">
    <w:abstractNumId w:val="32"/>
  </w:num>
  <w:num w:numId="6" w16cid:durableId="742416129">
    <w:abstractNumId w:val="12"/>
  </w:num>
  <w:num w:numId="7" w16cid:durableId="211966944">
    <w:abstractNumId w:val="19"/>
  </w:num>
  <w:num w:numId="8" w16cid:durableId="1384525951">
    <w:abstractNumId w:val="6"/>
  </w:num>
  <w:num w:numId="9" w16cid:durableId="2114083986">
    <w:abstractNumId w:val="8"/>
  </w:num>
  <w:num w:numId="10" w16cid:durableId="1466317933">
    <w:abstractNumId w:val="5"/>
  </w:num>
  <w:num w:numId="11" w16cid:durableId="1786004337">
    <w:abstractNumId w:val="7"/>
  </w:num>
  <w:num w:numId="12" w16cid:durableId="888609758">
    <w:abstractNumId w:val="7"/>
    <w:lvlOverride w:ilvl="0">
      <w:lvl w:ilvl="0">
        <w:start w:val="4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 w16cid:durableId="1137839367">
    <w:abstractNumId w:val="31"/>
  </w:num>
  <w:num w:numId="14" w16cid:durableId="888347709">
    <w:abstractNumId w:val="4"/>
  </w:num>
  <w:num w:numId="15" w16cid:durableId="2012175844">
    <w:abstractNumId w:val="11"/>
  </w:num>
  <w:num w:numId="16" w16cid:durableId="158470606">
    <w:abstractNumId w:val="28"/>
  </w:num>
  <w:num w:numId="17" w16cid:durableId="655232549">
    <w:abstractNumId w:val="25"/>
  </w:num>
  <w:num w:numId="18" w16cid:durableId="202207833">
    <w:abstractNumId w:val="16"/>
  </w:num>
  <w:num w:numId="19" w16cid:durableId="1471359972">
    <w:abstractNumId w:val="30"/>
  </w:num>
  <w:num w:numId="20" w16cid:durableId="607465518">
    <w:abstractNumId w:val="20"/>
  </w:num>
  <w:num w:numId="21" w16cid:durableId="1426268753">
    <w:abstractNumId w:val="33"/>
  </w:num>
  <w:num w:numId="22" w16cid:durableId="205411878">
    <w:abstractNumId w:val="24"/>
  </w:num>
  <w:num w:numId="23" w16cid:durableId="1604192679">
    <w:abstractNumId w:val="21"/>
  </w:num>
  <w:num w:numId="24" w16cid:durableId="1241715234">
    <w:abstractNumId w:val="10"/>
  </w:num>
  <w:num w:numId="25" w16cid:durableId="369260769">
    <w:abstractNumId w:val="18"/>
  </w:num>
  <w:num w:numId="26" w16cid:durableId="43142763">
    <w:abstractNumId w:val="14"/>
  </w:num>
  <w:num w:numId="27" w16cid:durableId="1290475540">
    <w:abstractNumId w:val="22"/>
  </w:num>
  <w:num w:numId="28" w16cid:durableId="741758492">
    <w:abstractNumId w:val="23"/>
  </w:num>
  <w:num w:numId="29" w16cid:durableId="1032923353">
    <w:abstractNumId w:val="13"/>
  </w:num>
  <w:num w:numId="30" w16cid:durableId="1195650713">
    <w:abstractNumId w:val="9"/>
  </w:num>
  <w:num w:numId="31" w16cid:durableId="1050493064">
    <w:abstractNumId w:val="26"/>
  </w:num>
  <w:num w:numId="32" w16cid:durableId="1289894800">
    <w:abstractNumId w:val="0"/>
  </w:num>
  <w:num w:numId="33" w16cid:durableId="1133526790">
    <w:abstractNumId w:val="1"/>
  </w:num>
  <w:num w:numId="34" w16cid:durableId="361174794">
    <w:abstractNumId w:val="2"/>
  </w:num>
  <w:num w:numId="35" w16cid:durableId="302932103">
    <w:abstractNumId w:val="3"/>
  </w:num>
  <w:num w:numId="36" w16cid:durableId="2046792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002"/>
    <w:rsid w:val="00023128"/>
    <w:rsid w:val="00030BEB"/>
    <w:rsid w:val="00031B1B"/>
    <w:rsid w:val="00044E47"/>
    <w:rsid w:val="00053D0C"/>
    <w:rsid w:val="00062432"/>
    <w:rsid w:val="00071048"/>
    <w:rsid w:val="00073D66"/>
    <w:rsid w:val="0008452D"/>
    <w:rsid w:val="00095BE6"/>
    <w:rsid w:val="00096133"/>
    <w:rsid w:val="00097109"/>
    <w:rsid w:val="000A7368"/>
    <w:rsid w:val="000B3B4E"/>
    <w:rsid w:val="000C2EB2"/>
    <w:rsid w:val="000C37A3"/>
    <w:rsid w:val="000C4118"/>
    <w:rsid w:val="000D59B0"/>
    <w:rsid w:val="000E6998"/>
    <w:rsid w:val="000F3181"/>
    <w:rsid w:val="000F4151"/>
    <w:rsid w:val="0010568A"/>
    <w:rsid w:val="001070EE"/>
    <w:rsid w:val="00110DC1"/>
    <w:rsid w:val="0012485A"/>
    <w:rsid w:val="00125D4A"/>
    <w:rsid w:val="00125F3A"/>
    <w:rsid w:val="0013174B"/>
    <w:rsid w:val="00135A3C"/>
    <w:rsid w:val="001569B5"/>
    <w:rsid w:val="0016596A"/>
    <w:rsid w:val="00167A7D"/>
    <w:rsid w:val="001872BE"/>
    <w:rsid w:val="00193299"/>
    <w:rsid w:val="001939FF"/>
    <w:rsid w:val="001B1709"/>
    <w:rsid w:val="001B2219"/>
    <w:rsid w:val="001B26E0"/>
    <w:rsid w:val="001B30B8"/>
    <w:rsid w:val="001B463A"/>
    <w:rsid w:val="001D1ECD"/>
    <w:rsid w:val="001D7696"/>
    <w:rsid w:val="001D7CA8"/>
    <w:rsid w:val="001E2A5A"/>
    <w:rsid w:val="001E2F87"/>
    <w:rsid w:val="001E4479"/>
    <w:rsid w:val="001E7B77"/>
    <w:rsid w:val="001F3508"/>
    <w:rsid w:val="002006EE"/>
    <w:rsid w:val="00203036"/>
    <w:rsid w:val="00203C67"/>
    <w:rsid w:val="00206BD1"/>
    <w:rsid w:val="00217158"/>
    <w:rsid w:val="002216D3"/>
    <w:rsid w:val="00224BB0"/>
    <w:rsid w:val="00225197"/>
    <w:rsid w:val="00232748"/>
    <w:rsid w:val="00247AC2"/>
    <w:rsid w:val="00263C46"/>
    <w:rsid w:val="00266096"/>
    <w:rsid w:val="00294D6B"/>
    <w:rsid w:val="002D5F1B"/>
    <w:rsid w:val="002E38E7"/>
    <w:rsid w:val="002E4D2C"/>
    <w:rsid w:val="002E7443"/>
    <w:rsid w:val="002F4D84"/>
    <w:rsid w:val="0030540E"/>
    <w:rsid w:val="003079AC"/>
    <w:rsid w:val="00310A5F"/>
    <w:rsid w:val="0032076B"/>
    <w:rsid w:val="003247AB"/>
    <w:rsid w:val="00327234"/>
    <w:rsid w:val="00336AAE"/>
    <w:rsid w:val="00346D95"/>
    <w:rsid w:val="00350633"/>
    <w:rsid w:val="00352AFC"/>
    <w:rsid w:val="00352FAA"/>
    <w:rsid w:val="003646B3"/>
    <w:rsid w:val="0036495D"/>
    <w:rsid w:val="00365D1F"/>
    <w:rsid w:val="0038119E"/>
    <w:rsid w:val="0038206B"/>
    <w:rsid w:val="00383EED"/>
    <w:rsid w:val="003905A7"/>
    <w:rsid w:val="00392B54"/>
    <w:rsid w:val="00393840"/>
    <w:rsid w:val="00396D8B"/>
    <w:rsid w:val="003A045E"/>
    <w:rsid w:val="003B00EE"/>
    <w:rsid w:val="003B1B8C"/>
    <w:rsid w:val="003B1CEC"/>
    <w:rsid w:val="003B4F12"/>
    <w:rsid w:val="003B5DBA"/>
    <w:rsid w:val="003C0057"/>
    <w:rsid w:val="003C1FAC"/>
    <w:rsid w:val="003C354F"/>
    <w:rsid w:val="003C56B9"/>
    <w:rsid w:val="003C62F5"/>
    <w:rsid w:val="003D3DBF"/>
    <w:rsid w:val="003D506C"/>
    <w:rsid w:val="003D76BE"/>
    <w:rsid w:val="003E2FF8"/>
    <w:rsid w:val="003E3182"/>
    <w:rsid w:val="00401B09"/>
    <w:rsid w:val="00401D23"/>
    <w:rsid w:val="00405835"/>
    <w:rsid w:val="004059DC"/>
    <w:rsid w:val="00413977"/>
    <w:rsid w:val="00421C8C"/>
    <w:rsid w:val="00426AAB"/>
    <w:rsid w:val="00433F0B"/>
    <w:rsid w:val="00434EBA"/>
    <w:rsid w:val="00437432"/>
    <w:rsid w:val="00446C51"/>
    <w:rsid w:val="00450288"/>
    <w:rsid w:val="0045420C"/>
    <w:rsid w:val="004560CC"/>
    <w:rsid w:val="004634F2"/>
    <w:rsid w:val="00466C9D"/>
    <w:rsid w:val="00471364"/>
    <w:rsid w:val="0047531B"/>
    <w:rsid w:val="00482F66"/>
    <w:rsid w:val="00484ACD"/>
    <w:rsid w:val="00485649"/>
    <w:rsid w:val="00490CC6"/>
    <w:rsid w:val="004A4366"/>
    <w:rsid w:val="004B0BD3"/>
    <w:rsid w:val="004B3985"/>
    <w:rsid w:val="004B501D"/>
    <w:rsid w:val="004C3A4A"/>
    <w:rsid w:val="004C7F48"/>
    <w:rsid w:val="004E48A9"/>
    <w:rsid w:val="004E5E96"/>
    <w:rsid w:val="004E712F"/>
    <w:rsid w:val="00503174"/>
    <w:rsid w:val="00513BFC"/>
    <w:rsid w:val="005262A0"/>
    <w:rsid w:val="00531F80"/>
    <w:rsid w:val="00536311"/>
    <w:rsid w:val="00537A24"/>
    <w:rsid w:val="00541C67"/>
    <w:rsid w:val="00550037"/>
    <w:rsid w:val="005543DC"/>
    <w:rsid w:val="00557A28"/>
    <w:rsid w:val="00557E0D"/>
    <w:rsid w:val="00561C3A"/>
    <w:rsid w:val="00564BEA"/>
    <w:rsid w:val="00566FB0"/>
    <w:rsid w:val="0058340B"/>
    <w:rsid w:val="0059573D"/>
    <w:rsid w:val="005A0AC1"/>
    <w:rsid w:val="005A31DB"/>
    <w:rsid w:val="005A3311"/>
    <w:rsid w:val="005A48BA"/>
    <w:rsid w:val="005B001A"/>
    <w:rsid w:val="005B4F62"/>
    <w:rsid w:val="005B7E81"/>
    <w:rsid w:val="005D14CF"/>
    <w:rsid w:val="005D40E5"/>
    <w:rsid w:val="005E1FA4"/>
    <w:rsid w:val="005E370A"/>
    <w:rsid w:val="005F3910"/>
    <w:rsid w:val="005F5530"/>
    <w:rsid w:val="00607B27"/>
    <w:rsid w:val="006125D0"/>
    <w:rsid w:val="00622B01"/>
    <w:rsid w:val="00623D48"/>
    <w:rsid w:val="0062586F"/>
    <w:rsid w:val="0064343C"/>
    <w:rsid w:val="0064386F"/>
    <w:rsid w:val="006541DD"/>
    <w:rsid w:val="00670909"/>
    <w:rsid w:val="00673DFF"/>
    <w:rsid w:val="006754E2"/>
    <w:rsid w:val="006913FB"/>
    <w:rsid w:val="006919EA"/>
    <w:rsid w:val="0069207E"/>
    <w:rsid w:val="006B067F"/>
    <w:rsid w:val="006B0FB0"/>
    <w:rsid w:val="006B1D23"/>
    <w:rsid w:val="006C2B3D"/>
    <w:rsid w:val="006D5795"/>
    <w:rsid w:val="006E09C3"/>
    <w:rsid w:val="006F0DCA"/>
    <w:rsid w:val="006F0DCC"/>
    <w:rsid w:val="006F6E3D"/>
    <w:rsid w:val="00700572"/>
    <w:rsid w:val="00717651"/>
    <w:rsid w:val="00724FC5"/>
    <w:rsid w:val="007251E4"/>
    <w:rsid w:val="00732D06"/>
    <w:rsid w:val="0073374B"/>
    <w:rsid w:val="00755925"/>
    <w:rsid w:val="007562A3"/>
    <w:rsid w:val="007608F2"/>
    <w:rsid w:val="007636F9"/>
    <w:rsid w:val="007718DF"/>
    <w:rsid w:val="00785380"/>
    <w:rsid w:val="00785385"/>
    <w:rsid w:val="00786A7C"/>
    <w:rsid w:val="00792F39"/>
    <w:rsid w:val="0079637A"/>
    <w:rsid w:val="007A241A"/>
    <w:rsid w:val="007A2845"/>
    <w:rsid w:val="007A463F"/>
    <w:rsid w:val="007A4CB9"/>
    <w:rsid w:val="007A5727"/>
    <w:rsid w:val="007B7B6F"/>
    <w:rsid w:val="007C020A"/>
    <w:rsid w:val="007C182A"/>
    <w:rsid w:val="007C1A17"/>
    <w:rsid w:val="007C2599"/>
    <w:rsid w:val="007C4B7D"/>
    <w:rsid w:val="007D0F09"/>
    <w:rsid w:val="007E0D20"/>
    <w:rsid w:val="007E3AB7"/>
    <w:rsid w:val="007E6A5D"/>
    <w:rsid w:val="007F263D"/>
    <w:rsid w:val="007F2842"/>
    <w:rsid w:val="007F45A0"/>
    <w:rsid w:val="00800250"/>
    <w:rsid w:val="00801DE3"/>
    <w:rsid w:val="00821C03"/>
    <w:rsid w:val="0083012D"/>
    <w:rsid w:val="00836D66"/>
    <w:rsid w:val="00843F00"/>
    <w:rsid w:val="00857BE8"/>
    <w:rsid w:val="00866026"/>
    <w:rsid w:val="008A2450"/>
    <w:rsid w:val="008A46DF"/>
    <w:rsid w:val="008B2C05"/>
    <w:rsid w:val="008C5AE8"/>
    <w:rsid w:val="008D0597"/>
    <w:rsid w:val="0090238B"/>
    <w:rsid w:val="009032B3"/>
    <w:rsid w:val="00920EC9"/>
    <w:rsid w:val="00932002"/>
    <w:rsid w:val="00943D78"/>
    <w:rsid w:val="009445B9"/>
    <w:rsid w:val="009454F6"/>
    <w:rsid w:val="009461C4"/>
    <w:rsid w:val="0095469D"/>
    <w:rsid w:val="00963FCC"/>
    <w:rsid w:val="00973D96"/>
    <w:rsid w:val="00987E09"/>
    <w:rsid w:val="009922E3"/>
    <w:rsid w:val="009A518F"/>
    <w:rsid w:val="009A5BA1"/>
    <w:rsid w:val="009A5E63"/>
    <w:rsid w:val="009C142B"/>
    <w:rsid w:val="009C2A71"/>
    <w:rsid w:val="009C3725"/>
    <w:rsid w:val="009E4326"/>
    <w:rsid w:val="009E5016"/>
    <w:rsid w:val="009E6941"/>
    <w:rsid w:val="009F0C9F"/>
    <w:rsid w:val="009F4947"/>
    <w:rsid w:val="009F6587"/>
    <w:rsid w:val="00A062B1"/>
    <w:rsid w:val="00A2245B"/>
    <w:rsid w:val="00A24A96"/>
    <w:rsid w:val="00A321FA"/>
    <w:rsid w:val="00A34144"/>
    <w:rsid w:val="00A346ED"/>
    <w:rsid w:val="00A3525A"/>
    <w:rsid w:val="00A37E42"/>
    <w:rsid w:val="00A66D3A"/>
    <w:rsid w:val="00A70129"/>
    <w:rsid w:val="00A9143E"/>
    <w:rsid w:val="00A92484"/>
    <w:rsid w:val="00A9276B"/>
    <w:rsid w:val="00AA1FE6"/>
    <w:rsid w:val="00AA5562"/>
    <w:rsid w:val="00AA6ACD"/>
    <w:rsid w:val="00AB0CEA"/>
    <w:rsid w:val="00AB1B3A"/>
    <w:rsid w:val="00AE6465"/>
    <w:rsid w:val="00AF31A6"/>
    <w:rsid w:val="00B0089C"/>
    <w:rsid w:val="00B124AB"/>
    <w:rsid w:val="00B13DFC"/>
    <w:rsid w:val="00B1453D"/>
    <w:rsid w:val="00B24E8C"/>
    <w:rsid w:val="00B31037"/>
    <w:rsid w:val="00B41FE6"/>
    <w:rsid w:val="00B44549"/>
    <w:rsid w:val="00B45A87"/>
    <w:rsid w:val="00B5019F"/>
    <w:rsid w:val="00B63315"/>
    <w:rsid w:val="00B63FE9"/>
    <w:rsid w:val="00B7078D"/>
    <w:rsid w:val="00B758A0"/>
    <w:rsid w:val="00B80721"/>
    <w:rsid w:val="00BA00EA"/>
    <w:rsid w:val="00BA4C71"/>
    <w:rsid w:val="00BA5BFB"/>
    <w:rsid w:val="00BA6F4A"/>
    <w:rsid w:val="00BC3F53"/>
    <w:rsid w:val="00BC4B8A"/>
    <w:rsid w:val="00BC5F04"/>
    <w:rsid w:val="00BD114C"/>
    <w:rsid w:val="00BD264E"/>
    <w:rsid w:val="00BE77E9"/>
    <w:rsid w:val="00BF33CF"/>
    <w:rsid w:val="00BF444B"/>
    <w:rsid w:val="00C11A2D"/>
    <w:rsid w:val="00C1348D"/>
    <w:rsid w:val="00C30B85"/>
    <w:rsid w:val="00C42036"/>
    <w:rsid w:val="00C4335B"/>
    <w:rsid w:val="00C45E99"/>
    <w:rsid w:val="00C46424"/>
    <w:rsid w:val="00C5625E"/>
    <w:rsid w:val="00C653B0"/>
    <w:rsid w:val="00C657E3"/>
    <w:rsid w:val="00C6668C"/>
    <w:rsid w:val="00C67A51"/>
    <w:rsid w:val="00C70BC2"/>
    <w:rsid w:val="00C8054E"/>
    <w:rsid w:val="00C964E1"/>
    <w:rsid w:val="00CA37A0"/>
    <w:rsid w:val="00CD1B52"/>
    <w:rsid w:val="00CD2689"/>
    <w:rsid w:val="00CE4739"/>
    <w:rsid w:val="00D0096E"/>
    <w:rsid w:val="00D06C72"/>
    <w:rsid w:val="00D1465B"/>
    <w:rsid w:val="00D3017D"/>
    <w:rsid w:val="00D3109A"/>
    <w:rsid w:val="00D43981"/>
    <w:rsid w:val="00D46B3C"/>
    <w:rsid w:val="00D572F7"/>
    <w:rsid w:val="00D82E2C"/>
    <w:rsid w:val="00D86452"/>
    <w:rsid w:val="00DA6BDB"/>
    <w:rsid w:val="00DC23DB"/>
    <w:rsid w:val="00DD129C"/>
    <w:rsid w:val="00DD42D7"/>
    <w:rsid w:val="00DD63DD"/>
    <w:rsid w:val="00DE0F7E"/>
    <w:rsid w:val="00DE36F5"/>
    <w:rsid w:val="00DE4297"/>
    <w:rsid w:val="00DE52A8"/>
    <w:rsid w:val="00DE7171"/>
    <w:rsid w:val="00DE7CD4"/>
    <w:rsid w:val="00DF2019"/>
    <w:rsid w:val="00E0358D"/>
    <w:rsid w:val="00E0484E"/>
    <w:rsid w:val="00E10522"/>
    <w:rsid w:val="00E237B0"/>
    <w:rsid w:val="00E27205"/>
    <w:rsid w:val="00E411DD"/>
    <w:rsid w:val="00E470CC"/>
    <w:rsid w:val="00E575E1"/>
    <w:rsid w:val="00E62A27"/>
    <w:rsid w:val="00E654BA"/>
    <w:rsid w:val="00E86205"/>
    <w:rsid w:val="00E864E1"/>
    <w:rsid w:val="00EA3C9A"/>
    <w:rsid w:val="00EB0664"/>
    <w:rsid w:val="00EB6245"/>
    <w:rsid w:val="00EB6E10"/>
    <w:rsid w:val="00EC76A2"/>
    <w:rsid w:val="00ED3188"/>
    <w:rsid w:val="00ED367B"/>
    <w:rsid w:val="00ED7E2D"/>
    <w:rsid w:val="00EE488A"/>
    <w:rsid w:val="00EE52D3"/>
    <w:rsid w:val="00EF0652"/>
    <w:rsid w:val="00EF1EC4"/>
    <w:rsid w:val="00EF2445"/>
    <w:rsid w:val="00EF3FCD"/>
    <w:rsid w:val="00F05EEE"/>
    <w:rsid w:val="00F17054"/>
    <w:rsid w:val="00F271A1"/>
    <w:rsid w:val="00F30E6A"/>
    <w:rsid w:val="00F4197F"/>
    <w:rsid w:val="00F44764"/>
    <w:rsid w:val="00F4536C"/>
    <w:rsid w:val="00F56128"/>
    <w:rsid w:val="00F619F4"/>
    <w:rsid w:val="00F84C3C"/>
    <w:rsid w:val="00F914BD"/>
    <w:rsid w:val="00FB2032"/>
    <w:rsid w:val="00FB2FE3"/>
    <w:rsid w:val="00FB4001"/>
    <w:rsid w:val="00FB5E7A"/>
    <w:rsid w:val="00FC1100"/>
    <w:rsid w:val="00FC4F52"/>
    <w:rsid w:val="00FC7616"/>
    <w:rsid w:val="00FE0BB2"/>
    <w:rsid w:val="00FE0E12"/>
    <w:rsid w:val="00FE134C"/>
    <w:rsid w:val="00FE151B"/>
    <w:rsid w:val="00FE2827"/>
    <w:rsid w:val="00FE56FD"/>
    <w:rsid w:val="00FF05B8"/>
    <w:rsid w:val="00FF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6B560E"/>
  <w15:docId w15:val="{DAE931AF-8363-46A4-8994-0E690907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754E2"/>
    <w:pPr>
      <w:jc w:val="both"/>
    </w:pPr>
    <w:rPr>
      <w:rFonts w:ascii="Calibri" w:hAnsi="Calibri"/>
      <w:sz w:val="22"/>
      <w:szCs w:val="24"/>
    </w:rPr>
  </w:style>
  <w:style w:type="paragraph" w:styleId="Titolo1">
    <w:name w:val="heading 1"/>
    <w:basedOn w:val="Normale"/>
    <w:next w:val="Normale"/>
    <w:qFormat/>
    <w:rsid w:val="00CA37A0"/>
    <w:pPr>
      <w:keepNext/>
      <w:framePr w:w="3606" w:h="295" w:hSpace="142" w:wrap="around" w:vAnchor="page" w:hAnchor="page" w:x="2024" w:y="1441"/>
      <w:spacing w:line="360" w:lineRule="auto"/>
      <w:outlineLvl w:val="0"/>
    </w:pPr>
    <w:rPr>
      <w:rFonts w:ascii="Arial" w:hAnsi="Arial"/>
      <w:b/>
      <w:sz w:val="20"/>
      <w:szCs w:val="20"/>
    </w:rPr>
  </w:style>
  <w:style w:type="paragraph" w:styleId="Titolo2">
    <w:name w:val="heading 2"/>
    <w:basedOn w:val="Normale"/>
    <w:next w:val="Normale"/>
    <w:qFormat/>
    <w:rsid w:val="00CA37A0"/>
    <w:pPr>
      <w:keepNext/>
      <w:outlineLvl w:val="1"/>
    </w:pPr>
    <w:rPr>
      <w:i/>
      <w:iCs/>
      <w:sz w:val="20"/>
    </w:rPr>
  </w:style>
  <w:style w:type="paragraph" w:styleId="Titolo3">
    <w:name w:val="heading 3"/>
    <w:basedOn w:val="Normale"/>
    <w:next w:val="Normale"/>
    <w:link w:val="Titolo3Carattere"/>
    <w:unhideWhenUsed/>
    <w:qFormat/>
    <w:rsid w:val="005363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7C020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7C020A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A37A0"/>
    <w:pPr>
      <w:tabs>
        <w:tab w:val="center" w:pos="4819"/>
        <w:tab w:val="right" w:pos="9638"/>
      </w:tabs>
      <w:spacing w:line="360" w:lineRule="auto"/>
    </w:pPr>
    <w:rPr>
      <w:szCs w:val="20"/>
    </w:rPr>
  </w:style>
  <w:style w:type="paragraph" w:styleId="Pidipagina">
    <w:name w:val="footer"/>
    <w:basedOn w:val="Normale"/>
    <w:rsid w:val="00CA37A0"/>
    <w:pPr>
      <w:tabs>
        <w:tab w:val="center" w:pos="4819"/>
        <w:tab w:val="right" w:pos="9638"/>
      </w:tabs>
    </w:pPr>
    <w:rPr>
      <w:rFonts w:ascii="Arial" w:hAnsi="Arial"/>
      <w:sz w:val="16"/>
      <w:szCs w:val="20"/>
    </w:rPr>
  </w:style>
  <w:style w:type="character" w:styleId="Numeropagina">
    <w:name w:val="page number"/>
    <w:basedOn w:val="Carpredefinitoparagrafo"/>
    <w:rsid w:val="00CA37A0"/>
  </w:style>
  <w:style w:type="paragraph" w:styleId="Didascalia">
    <w:name w:val="caption"/>
    <w:basedOn w:val="Normale"/>
    <w:next w:val="Normale"/>
    <w:qFormat/>
    <w:rsid w:val="00CA37A0"/>
    <w:pPr>
      <w:framePr w:w="3606" w:h="295" w:hSpace="142" w:wrap="around" w:vAnchor="page" w:hAnchor="page" w:x="2024" w:y="1441"/>
      <w:spacing w:line="360" w:lineRule="auto"/>
    </w:pPr>
    <w:rPr>
      <w:rFonts w:ascii="Arial" w:hAnsi="Arial"/>
      <w:i/>
      <w:sz w:val="18"/>
      <w:szCs w:val="20"/>
    </w:rPr>
  </w:style>
  <w:style w:type="paragraph" w:styleId="Firma">
    <w:name w:val="Signature"/>
    <w:basedOn w:val="Normale"/>
    <w:rsid w:val="00CA37A0"/>
    <w:pPr>
      <w:ind w:left="5670"/>
      <w:jc w:val="center"/>
    </w:pPr>
  </w:style>
  <w:style w:type="paragraph" w:styleId="Testofumetto">
    <w:name w:val="Balloon Text"/>
    <w:basedOn w:val="Normale"/>
    <w:semiHidden/>
    <w:rsid w:val="00203C67"/>
    <w:rPr>
      <w:rFonts w:ascii="Tahoma" w:hAnsi="Tahoma" w:cs="Tahoma"/>
      <w:sz w:val="16"/>
      <w:szCs w:val="16"/>
    </w:rPr>
  </w:style>
  <w:style w:type="paragraph" w:customStyle="1" w:styleId="Normale1">
    <w:name w:val="Normale1"/>
    <w:basedOn w:val="Normale"/>
    <w:rsid w:val="003B5DBA"/>
    <w:pPr>
      <w:widowControl w:val="0"/>
      <w:overflowPunct w:val="0"/>
      <w:autoSpaceDE w:val="0"/>
      <w:autoSpaceDN w:val="0"/>
      <w:adjustRightInd w:val="0"/>
      <w:textAlignment w:val="baseline"/>
    </w:pPr>
    <w:rPr>
      <w:rFonts w:ascii="New York" w:hAnsi="New York"/>
      <w:szCs w:val="20"/>
    </w:rPr>
  </w:style>
  <w:style w:type="paragraph" w:styleId="Corpotesto">
    <w:name w:val="Body Text"/>
    <w:basedOn w:val="Normale"/>
    <w:rsid w:val="003B5DBA"/>
    <w:rPr>
      <w:b/>
      <w:u w:val="single"/>
    </w:rPr>
  </w:style>
  <w:style w:type="character" w:styleId="Collegamentoipertestuale">
    <w:name w:val="Hyperlink"/>
    <w:basedOn w:val="Carpredefinitoparagrafo"/>
    <w:rsid w:val="00203036"/>
    <w:rPr>
      <w:color w:val="0000FF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7C020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semiHidden/>
    <w:rsid w:val="007C020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NORMALE0">
    <w:name w:val="NORMALE"/>
    <w:basedOn w:val="Normale"/>
    <w:link w:val="NORMALECarattere"/>
    <w:qFormat/>
    <w:rsid w:val="00E575E1"/>
    <w:pPr>
      <w:ind w:left="567" w:right="659"/>
    </w:pPr>
  </w:style>
  <w:style w:type="paragraph" w:customStyle="1" w:styleId="DESTINATARIO">
    <w:name w:val="DESTINATARIO"/>
    <w:basedOn w:val="NORMALE0"/>
    <w:link w:val="DESTINATARIOCarattere"/>
    <w:qFormat/>
    <w:rsid w:val="00E575E1"/>
    <w:pPr>
      <w:ind w:left="5529"/>
    </w:pPr>
  </w:style>
  <w:style w:type="character" w:customStyle="1" w:styleId="NORMALECarattere">
    <w:name w:val="NORMALE Carattere"/>
    <w:basedOn w:val="Carpredefinitoparagrafo"/>
    <w:link w:val="NORMALE0"/>
    <w:rsid w:val="00E575E1"/>
    <w:rPr>
      <w:rFonts w:ascii="Calibri" w:hAnsi="Calibri"/>
      <w:sz w:val="22"/>
      <w:szCs w:val="24"/>
    </w:rPr>
  </w:style>
  <w:style w:type="paragraph" w:customStyle="1" w:styleId="FIRMA0">
    <w:name w:val="FIRMA"/>
    <w:basedOn w:val="NORMALE0"/>
    <w:link w:val="FIRMACarattere"/>
    <w:qFormat/>
    <w:rsid w:val="00E575E1"/>
    <w:pPr>
      <w:ind w:left="5670"/>
      <w:jc w:val="center"/>
    </w:pPr>
  </w:style>
  <w:style w:type="character" w:customStyle="1" w:styleId="DESTINATARIOCarattere">
    <w:name w:val="DESTINATARIO Carattere"/>
    <w:basedOn w:val="NORMALECarattere"/>
    <w:link w:val="DESTINATARIO"/>
    <w:rsid w:val="00E575E1"/>
    <w:rPr>
      <w:rFonts w:ascii="Calibri" w:hAnsi="Calibri"/>
      <w:sz w:val="22"/>
      <w:szCs w:val="24"/>
    </w:rPr>
  </w:style>
  <w:style w:type="character" w:customStyle="1" w:styleId="FIRMACarattere">
    <w:name w:val="FIRMA Carattere"/>
    <w:basedOn w:val="NORMALECarattere"/>
    <w:link w:val="FIRMA0"/>
    <w:rsid w:val="00E575E1"/>
    <w:rPr>
      <w:rFonts w:ascii="Calibri" w:hAnsi="Calibri"/>
      <w:sz w:val="22"/>
      <w:szCs w:val="24"/>
    </w:rPr>
  </w:style>
  <w:style w:type="paragraph" w:styleId="Paragrafoelenco">
    <w:name w:val="List Paragraph"/>
    <w:aliases w:val="Paragrafo elenco 2,List Paragraph1,List-1,Paragrafo elenco1,UEDAŞ Bullet,abc siralı,Use Case List Paragraph,Heading2,Body Bullet,List Paragraph2,Bullet edison,List Paragraph3,List Paragraph4,lp1,Elenchi puntati"/>
    <w:basedOn w:val="Normale"/>
    <w:link w:val="ParagrafoelencoCarattere"/>
    <w:uiPriority w:val="34"/>
    <w:qFormat/>
    <w:rsid w:val="00C5625E"/>
    <w:pPr>
      <w:ind w:left="720"/>
      <w:contextualSpacing/>
    </w:pPr>
  </w:style>
  <w:style w:type="table" w:styleId="Grigliatabella">
    <w:name w:val="Table Grid"/>
    <w:basedOn w:val="Tabellanormale"/>
    <w:uiPriority w:val="39"/>
    <w:rsid w:val="006913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466C9D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semiHidden/>
    <w:unhideWhenUsed/>
    <w:rsid w:val="00D1465B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B001A"/>
    <w:pPr>
      <w:jc w:val="left"/>
    </w:pPr>
    <w:rPr>
      <w:rFonts w:eastAsiaTheme="minorHAnsi"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B001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aragrafoelencoCarattere">
    <w:name w:val="Paragrafo elenco Carattere"/>
    <w:aliases w:val="Paragrafo elenco 2 Carattere,List Paragraph1 Carattere,List-1 Carattere,Paragrafo elenco1 Carattere,UEDAŞ Bullet Carattere,abc siralı Carattere,Use Case List Paragraph Carattere,Heading2 Carattere,Body Bullet Carattere"/>
    <w:link w:val="Paragrafoelenco"/>
    <w:uiPriority w:val="34"/>
    <w:rsid w:val="003C354F"/>
    <w:rPr>
      <w:rFonts w:ascii="Calibri" w:hAnsi="Calibri"/>
      <w:sz w:val="22"/>
      <w:szCs w:val="24"/>
    </w:rPr>
  </w:style>
  <w:style w:type="paragraph" w:customStyle="1" w:styleId="Corpotesto1">
    <w:name w:val="Corpo testo1"/>
    <w:rsid w:val="003C354F"/>
    <w:rPr>
      <w:rFonts w:ascii="CG Times" w:hAnsi="CG Times"/>
      <w:color w:val="000000"/>
      <w:sz w:val="24"/>
      <w:lang w:val="en-US"/>
    </w:rPr>
  </w:style>
  <w:style w:type="character" w:customStyle="1" w:styleId="Titolo3Carattere">
    <w:name w:val="Titolo 3 Carattere"/>
    <w:basedOn w:val="Carpredefinitoparagrafo"/>
    <w:link w:val="Titolo3"/>
    <w:rsid w:val="005363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nfasigrassetto">
    <w:name w:val="Strong"/>
    <w:basedOn w:val="Carpredefinitoparagrafo"/>
    <w:qFormat/>
    <w:rsid w:val="007718DF"/>
    <w:rPr>
      <w:b/>
      <w:bCs/>
    </w:rPr>
  </w:style>
  <w:style w:type="paragraph" w:styleId="Nessunaspaziatura">
    <w:name w:val="No Spacing"/>
    <w:uiPriority w:val="1"/>
    <w:qFormat/>
    <w:rsid w:val="00C45E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che3">
    <w:name w:val="sche_3"/>
    <w:rsid w:val="002216D3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336AA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36AAE"/>
    <w:rPr>
      <w:rFonts w:ascii="Calibri" w:hAnsi="Calibri"/>
      <w:sz w:val="22"/>
      <w:szCs w:val="24"/>
    </w:rPr>
  </w:style>
  <w:style w:type="character" w:styleId="Enfasicorsivo">
    <w:name w:val="Emphasis"/>
    <w:qFormat/>
    <w:rsid w:val="00336AAE"/>
    <w:rPr>
      <w:i/>
      <w:iCs/>
    </w:rPr>
  </w:style>
  <w:style w:type="paragraph" w:customStyle="1" w:styleId="Titolo10">
    <w:name w:val="Titolo1"/>
    <w:basedOn w:val="Normale"/>
    <w:next w:val="Corpotesto"/>
    <w:rsid w:val="00336AAE"/>
    <w:pPr>
      <w:suppressAutoHyphens/>
      <w:jc w:val="center"/>
    </w:pPr>
    <w:rPr>
      <w:rFonts w:ascii="Times New Roman" w:hAnsi="Times New Roman"/>
      <w:sz w:val="24"/>
      <w:szCs w:val="20"/>
      <w:lang w:eastAsia="zh-CN"/>
    </w:rPr>
  </w:style>
  <w:style w:type="paragraph" w:customStyle="1" w:styleId="Corpodeltesto31">
    <w:name w:val="Corpo del testo 31"/>
    <w:basedOn w:val="Normale"/>
    <w:rsid w:val="00336AAE"/>
    <w:pPr>
      <w:widowControl w:val="0"/>
      <w:suppressAutoHyphens/>
    </w:pPr>
    <w:rPr>
      <w:rFonts w:ascii="Arial" w:hAnsi="Arial" w:cs="Arial"/>
      <w:szCs w:val="2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rsid w:val="00B0089C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0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Milano, 1 maggio 2009</vt:lpstr>
    </vt:vector>
  </TitlesOfParts>
  <Company>Provincia Lombardo-Veneta (Camilliani)</Company>
  <LinksUpToDate>false</LinksUpToDate>
  <CharactersWithSpaces>1553</CharactersWithSpaces>
  <SharedDoc>false</SharedDoc>
  <HLinks>
    <vt:vector size="12" baseType="variant">
      <vt:variant>
        <vt:i4>6619210</vt:i4>
      </vt:variant>
      <vt:variant>
        <vt:i4>12</vt:i4>
      </vt:variant>
      <vt:variant>
        <vt:i4>0</vt:i4>
      </vt:variant>
      <vt:variant>
        <vt:i4>5</vt:i4>
      </vt:variant>
      <vt:variant>
        <vt:lpwstr>http://www.innovazionefinanza.it/wp-content/uploads/2010/10/logo_trentino_alto_adige.png</vt:lpwstr>
      </vt:variant>
      <vt:variant>
        <vt:lpwstr/>
      </vt:variant>
      <vt:variant>
        <vt:i4>458829</vt:i4>
      </vt:variant>
      <vt:variant>
        <vt:i4>3</vt:i4>
      </vt:variant>
      <vt:variant>
        <vt:i4>0</vt:i4>
      </vt:variant>
      <vt:variant>
        <vt:i4>5</vt:i4>
      </vt:variant>
      <vt:variant>
        <vt:lpwstr>http://www.google.it/imgres?imgurl=http://extracampus.unito.it/wp-content/themes/exc2010/images/logo_regione_piemonte.png&amp;imgrefurl=http://extracampus.unito.it/&amp;usg=__yOx1GzvxY6ekTBJFQB8SFa1gwcM=&amp;h=122&amp;w=381&amp;sz=37&amp;hl=it&amp;start=7&amp;zoom=1&amp;um=1&amp;itbs=1&amp;tbnid=HdSMUDznc2nfCM:&amp;tbnh=39&amp;tbnw=123&amp;prev=/images%3Fq%3DLOGO%2BREGIONE%2BPIEMONTE%26um%3D1%26hl%3Dit%26sa%3DX%26rls%3DHPND,HPND:2006-17,HPND:it%26tbs%3Disch:1&amp;ei=l6pbTe2wL8vJ4AaHnbnHD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Milano, 1 maggio 2009</dc:title>
  <dc:subject/>
  <dc:creator>emanuela.baglio</dc:creator>
  <cp:keywords/>
  <dc:description/>
  <cp:lastModifiedBy>Mauro Vitacca</cp:lastModifiedBy>
  <cp:revision>2</cp:revision>
  <cp:lastPrinted>2024-06-10T06:33:00Z</cp:lastPrinted>
  <dcterms:created xsi:type="dcterms:W3CDTF">2025-09-03T07:00:00Z</dcterms:created>
  <dcterms:modified xsi:type="dcterms:W3CDTF">2025-09-26T06:22:00Z</dcterms:modified>
</cp:coreProperties>
</file>